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798" w:rsidRDefault="00EF5000" w:rsidP="003C63FE">
      <w:pPr>
        <w:widowControl w:val="0"/>
        <w:tabs>
          <w:tab w:val="center" w:pos="5220"/>
        </w:tabs>
        <w:outlineLvl w:val="0"/>
        <w:rPr>
          <w:rFonts w:ascii="Arial" w:hAnsi="Arial"/>
          <w:sz w:val="16"/>
        </w:rPr>
      </w:pPr>
      <w:r>
        <w:rPr>
          <w:rFonts w:ascii="Arial" w:hAnsi="Arial"/>
          <w:b/>
        </w:rPr>
        <w:fldChar w:fldCharType="begin"/>
      </w:r>
      <w:r>
        <w:rPr>
          <w:rFonts w:ascii="Arial" w:hAnsi="Arial"/>
          <w:b/>
        </w:rPr>
        <w:instrText xml:space="preserve"> SEQ CHAPTER \h \r 1</w:instrText>
      </w:r>
      <w:r>
        <w:rPr>
          <w:rFonts w:ascii="Arial" w:hAnsi="Arial"/>
          <w:b/>
        </w:rPr>
        <w:fldChar w:fldCharType="end"/>
      </w:r>
      <w:r>
        <w:rPr>
          <w:rFonts w:ascii="Arial" w:hAnsi="Arial"/>
          <w:sz w:val="16"/>
        </w:rPr>
        <w:t xml:space="preserve"> </w:t>
      </w:r>
    </w:p>
    <w:p w:rsidR="001C6798" w:rsidRDefault="00EF5000">
      <w:pPr>
        <w:widowControl w:val="0"/>
        <w:tabs>
          <w:tab w:val="center" w:pos="5220"/>
        </w:tabs>
        <w:rPr>
          <w:rFonts w:ascii="Arial" w:hAnsi="Arial"/>
        </w:rPr>
      </w:pPr>
      <w:r>
        <w:rPr>
          <w:rFonts w:ascii="Arial" w:hAnsi="Arial"/>
        </w:rPr>
        <w:tab/>
      </w:r>
      <w:r w:rsidR="00A563FA">
        <w:rPr>
          <w:rFonts w:ascii="Arial" w:hAnsi="Arial"/>
        </w:rPr>
        <w:t>GOD’S VALUES IN OUR JOB LINES</w:t>
      </w:r>
    </w:p>
    <w:p w:rsidR="001C6798" w:rsidRDefault="001C6798">
      <w:pPr>
        <w:widowControl w:val="0"/>
        <w:rPr>
          <w:rFonts w:ascii="Arial" w:hAnsi="Arial"/>
        </w:rPr>
      </w:pPr>
    </w:p>
    <w:p w:rsidR="001C6798" w:rsidRDefault="00EF5000">
      <w:pPr>
        <w:widowControl w:val="0"/>
        <w:ind w:left="2160" w:hanging="2160"/>
        <w:rPr>
          <w:rFonts w:ascii="Arial" w:hAnsi="Arial"/>
        </w:rPr>
      </w:pPr>
      <w:r>
        <w:rPr>
          <w:rFonts w:ascii="Arial" w:hAnsi="Arial"/>
          <w:b/>
        </w:rPr>
        <w:t>Specific Purpose:</w:t>
      </w:r>
      <w:r w:rsidR="00E132E1">
        <w:rPr>
          <w:rFonts w:ascii="Arial" w:hAnsi="Arial"/>
        </w:rPr>
        <w:tab/>
        <w:t xml:space="preserve"> </w:t>
      </w:r>
      <w:r w:rsidR="00E66B4C">
        <w:rPr>
          <w:rFonts w:ascii="Arial" w:hAnsi="Arial"/>
        </w:rPr>
        <w:t>Giving assistance to select a job line for someone so that they can advance the Gods values according to the scripture</w:t>
      </w:r>
      <w:r w:rsidR="00084223">
        <w:rPr>
          <w:rFonts w:ascii="Arial" w:hAnsi="Arial"/>
        </w:rPr>
        <w:t>.</w:t>
      </w:r>
    </w:p>
    <w:p w:rsidR="001C6798" w:rsidRDefault="001C6798">
      <w:pPr>
        <w:widowControl w:val="0"/>
        <w:rPr>
          <w:rFonts w:ascii="Arial" w:hAnsi="Arial"/>
        </w:rPr>
      </w:pPr>
    </w:p>
    <w:p w:rsidR="001C6798" w:rsidRDefault="00E132E1">
      <w:pPr>
        <w:widowControl w:val="0"/>
        <w:ind w:left="2160" w:hanging="2160"/>
        <w:rPr>
          <w:rFonts w:ascii="Arial" w:hAnsi="Arial"/>
        </w:rPr>
      </w:pPr>
      <w:r>
        <w:rPr>
          <w:rFonts w:ascii="Arial" w:hAnsi="Arial"/>
          <w:b/>
        </w:rPr>
        <w:t xml:space="preserve">Central Idea:         </w:t>
      </w:r>
      <w:r w:rsidRPr="00954BF5">
        <w:rPr>
          <w:rFonts w:ascii="Arial" w:hAnsi="Arial"/>
        </w:rPr>
        <w:t>Honesty and Integrity as the main values that accountants and auditors should possess</w:t>
      </w:r>
      <w:r>
        <w:rPr>
          <w:rFonts w:ascii="Arial" w:hAnsi="Arial"/>
          <w:b/>
        </w:rPr>
        <w:t>.</w:t>
      </w:r>
    </w:p>
    <w:p w:rsidR="001C6798" w:rsidRDefault="001C6798">
      <w:pPr>
        <w:widowControl w:val="0"/>
        <w:rPr>
          <w:rFonts w:ascii="Arial" w:hAnsi="Arial"/>
        </w:rPr>
      </w:pPr>
    </w:p>
    <w:p w:rsidR="001C6798" w:rsidRDefault="00EF5000">
      <w:pPr>
        <w:widowControl w:val="0"/>
        <w:outlineLvl w:val="0"/>
        <w:rPr>
          <w:rFonts w:ascii="Arial" w:hAnsi="Arial"/>
        </w:rPr>
      </w:pPr>
      <w:r>
        <w:rPr>
          <w:rFonts w:ascii="Arial" w:hAnsi="Arial"/>
          <w:b/>
        </w:rPr>
        <w:t xml:space="preserve">INTRODUCTION </w:t>
      </w:r>
    </w:p>
    <w:p w:rsidR="001C6798" w:rsidRDefault="001C6798">
      <w:pPr>
        <w:widowControl w:val="0"/>
        <w:rPr>
          <w:rFonts w:ascii="Arial" w:hAnsi="Arial"/>
        </w:rPr>
      </w:pPr>
    </w:p>
    <w:p w:rsidR="001C6798" w:rsidRPr="00595644" w:rsidRDefault="00A1696E" w:rsidP="0065328C">
      <w:pPr>
        <w:pStyle w:val="Level1"/>
        <w:ind w:left="720"/>
        <w:rPr>
          <w:rFonts w:ascii="Arial" w:hAnsi="Arial"/>
        </w:rPr>
      </w:pPr>
      <w:r w:rsidRPr="009A570A">
        <w:rPr>
          <w:rFonts w:ascii="Arial" w:hAnsi="Arial"/>
        </w:rPr>
        <w:t xml:space="preserve">Accountants are qualified personnel whose work is to record any financial transaction or </w:t>
      </w:r>
      <w:r w:rsidR="0070017D" w:rsidRPr="009A570A">
        <w:rPr>
          <w:rFonts w:ascii="Arial" w:hAnsi="Arial"/>
        </w:rPr>
        <w:t xml:space="preserve">a financial </w:t>
      </w:r>
      <w:r w:rsidRPr="009A570A">
        <w:rPr>
          <w:rFonts w:ascii="Arial" w:hAnsi="Arial"/>
        </w:rPr>
        <w:t xml:space="preserve">record. On the other hand the auditors are the </w:t>
      </w:r>
      <w:r w:rsidR="00BC39DD" w:rsidRPr="009A570A">
        <w:rPr>
          <w:rFonts w:ascii="Arial" w:hAnsi="Arial"/>
        </w:rPr>
        <w:t>personnel</w:t>
      </w:r>
      <w:r w:rsidRPr="009A570A">
        <w:rPr>
          <w:rFonts w:ascii="Arial" w:hAnsi="Arial"/>
        </w:rPr>
        <w:t xml:space="preserve"> who examine the financial records to ensure they have </w:t>
      </w:r>
      <w:r w:rsidR="00F75C75" w:rsidRPr="009A570A">
        <w:rPr>
          <w:rFonts w:ascii="Arial" w:hAnsi="Arial"/>
        </w:rPr>
        <w:t xml:space="preserve">high levels of </w:t>
      </w:r>
      <w:r w:rsidRPr="009A570A">
        <w:rPr>
          <w:rFonts w:ascii="Arial" w:hAnsi="Arial"/>
        </w:rPr>
        <w:t>accountability.</w:t>
      </w:r>
      <w:r w:rsidR="00425E5F" w:rsidRPr="009A570A">
        <w:rPr>
          <w:rFonts w:ascii="Arial" w:hAnsi="Arial"/>
        </w:rPr>
        <w:t xml:space="preserve"> </w:t>
      </w:r>
      <w:r w:rsidR="009A570A" w:rsidRPr="009A570A">
        <w:rPr>
          <w:rFonts w:ascii="Arial" w:hAnsi="Arial"/>
        </w:rPr>
        <w:t>When selecting a job line we should ensure that it guides us on how to advance God’s value according to the scriptures.</w:t>
      </w:r>
      <w:r w:rsidR="00AC1FF1">
        <w:rPr>
          <w:rFonts w:ascii="Arial" w:hAnsi="Arial"/>
        </w:rPr>
        <w:t xml:space="preserve"> The</w:t>
      </w:r>
      <w:r w:rsidR="00DA12C8" w:rsidRPr="00AC1FF1">
        <w:rPr>
          <w:rFonts w:ascii="Arial" w:hAnsi="Arial"/>
        </w:rPr>
        <w:t xml:space="preserve"> </w:t>
      </w:r>
      <w:r w:rsidR="00F25F68" w:rsidRPr="00AC1FF1">
        <w:rPr>
          <w:rFonts w:ascii="Arial" w:hAnsi="Arial"/>
        </w:rPr>
        <w:t>Job selection</w:t>
      </w:r>
      <w:r w:rsidR="00AC1FF1">
        <w:rPr>
          <w:rFonts w:ascii="Arial" w:hAnsi="Arial"/>
        </w:rPr>
        <w:t xml:space="preserve"> process</w:t>
      </w:r>
      <w:r w:rsidR="00F25F68" w:rsidRPr="00AC1FF1">
        <w:rPr>
          <w:rFonts w:ascii="Arial" w:hAnsi="Arial"/>
        </w:rPr>
        <w:t xml:space="preserve"> is a very crucial activity that should be well examined before implementation. It is therefore important that you give me your ears as I explain how someone can select a job that will help the</w:t>
      </w:r>
      <w:r w:rsidR="00062D70">
        <w:rPr>
          <w:rFonts w:ascii="Arial" w:hAnsi="Arial"/>
        </w:rPr>
        <w:t>m</w:t>
      </w:r>
      <w:r w:rsidR="00F25F68" w:rsidRPr="00AC1FF1">
        <w:rPr>
          <w:rFonts w:ascii="Arial" w:hAnsi="Arial"/>
        </w:rPr>
        <w:t xml:space="preserve"> advance God’s values as dictated by the scriptures</w:t>
      </w:r>
      <w:r w:rsidR="00533187">
        <w:rPr>
          <w:rFonts w:ascii="Arial" w:hAnsi="Arial"/>
        </w:rPr>
        <w:t xml:space="preserve">. </w:t>
      </w:r>
      <w:r w:rsidR="00C80E05" w:rsidRPr="00062D70">
        <w:rPr>
          <w:rFonts w:ascii="Arial" w:hAnsi="Arial"/>
        </w:rPr>
        <w:t xml:space="preserve">This topic is relevant in that, </w:t>
      </w:r>
      <w:r w:rsidR="00A3048F" w:rsidRPr="00062D70">
        <w:rPr>
          <w:rFonts w:ascii="Arial" w:hAnsi="Arial"/>
        </w:rPr>
        <w:t>if</w:t>
      </w:r>
      <w:r w:rsidR="00C80E05" w:rsidRPr="00062D70">
        <w:rPr>
          <w:rFonts w:ascii="Arial" w:hAnsi="Arial"/>
        </w:rPr>
        <w:t xml:space="preserve"> one does not carry out the process carefully, then they can end up being in careers tha</w:t>
      </w:r>
      <w:r w:rsidR="00062D70">
        <w:rPr>
          <w:rFonts w:ascii="Arial" w:hAnsi="Arial"/>
        </w:rPr>
        <w:t>t pulls them away from Gods ways and will.</w:t>
      </w:r>
      <w:r w:rsidR="00595644">
        <w:rPr>
          <w:rFonts w:ascii="Arial" w:hAnsi="Arial"/>
        </w:rPr>
        <w:t xml:space="preserve"> Therefore ho</w:t>
      </w:r>
      <w:r w:rsidR="00A3048F" w:rsidRPr="00595644">
        <w:rPr>
          <w:rFonts w:ascii="Arial" w:hAnsi="Arial"/>
        </w:rPr>
        <w:t xml:space="preserve">nesty and </w:t>
      </w:r>
      <w:r w:rsidR="00595644">
        <w:rPr>
          <w:rFonts w:ascii="Arial" w:hAnsi="Arial"/>
        </w:rPr>
        <w:t>i</w:t>
      </w:r>
      <w:r w:rsidR="00A3048F" w:rsidRPr="00595644">
        <w:rPr>
          <w:rFonts w:ascii="Arial" w:hAnsi="Arial"/>
        </w:rPr>
        <w:t>ntegrity are the main values that an accountant should have.</w:t>
      </w:r>
      <w:r w:rsidR="00B06E4F">
        <w:rPr>
          <w:rFonts w:ascii="Arial" w:hAnsi="Arial"/>
        </w:rPr>
        <w:t xml:space="preserve"> Moreover, practicing </w:t>
      </w:r>
      <w:r w:rsidR="006434BD" w:rsidRPr="00595644">
        <w:rPr>
          <w:rFonts w:ascii="Arial" w:hAnsi="Arial"/>
        </w:rPr>
        <w:t xml:space="preserve">honesty and integrity values </w:t>
      </w:r>
      <w:r w:rsidR="00A3048F" w:rsidRPr="00595644">
        <w:rPr>
          <w:rFonts w:ascii="Arial" w:hAnsi="Arial"/>
        </w:rPr>
        <w:t>will determine how their reputation will be at the work place.</w:t>
      </w:r>
    </w:p>
    <w:p w:rsidR="001C6798" w:rsidRDefault="001C6798">
      <w:pPr>
        <w:widowControl w:val="0"/>
        <w:rPr>
          <w:rFonts w:ascii="Arial" w:hAnsi="Arial"/>
          <w:b/>
        </w:rPr>
      </w:pPr>
    </w:p>
    <w:p w:rsidR="001C6798" w:rsidRDefault="00EF5000">
      <w:pPr>
        <w:widowControl w:val="0"/>
        <w:outlineLvl w:val="0"/>
        <w:rPr>
          <w:rFonts w:ascii="Arial" w:hAnsi="Arial"/>
        </w:rPr>
      </w:pPr>
      <w:r>
        <w:rPr>
          <w:rFonts w:ascii="Arial" w:hAnsi="Arial"/>
          <w:b/>
        </w:rPr>
        <w:t>BODY</w:t>
      </w:r>
      <w:r>
        <w:rPr>
          <w:rFonts w:ascii="Arial" w:hAnsi="Arial"/>
        </w:rPr>
        <w:t xml:space="preserve"> </w:t>
      </w:r>
    </w:p>
    <w:p w:rsidR="00ED0DE8" w:rsidRDefault="00ED0DE8" w:rsidP="00ED0DE8">
      <w:pPr>
        <w:pStyle w:val="Level1"/>
        <w:ind w:left="720"/>
        <w:rPr>
          <w:rFonts w:ascii="Arial" w:hAnsi="Arial"/>
        </w:rPr>
      </w:pPr>
      <w:r>
        <w:rPr>
          <w:rFonts w:ascii="Arial" w:hAnsi="Arial"/>
        </w:rPr>
        <w:t>Accounting requires a lot of training and therefore one has to pass the exams and proceed to the university level where they would pursue a Bachelor degree in accounting at the entry level of education. The education equips a person with the necessary skills which include formats and calculations to carry out financial recording.</w:t>
      </w:r>
    </w:p>
    <w:p w:rsidR="00ED0DE8" w:rsidRDefault="00ED0DE8" w:rsidP="00ED0DE8">
      <w:pPr>
        <w:pStyle w:val="Level1"/>
        <w:ind w:left="720"/>
        <w:rPr>
          <w:rFonts w:ascii="Arial" w:hAnsi="Arial"/>
        </w:rPr>
      </w:pPr>
      <w:r>
        <w:rPr>
          <w:rFonts w:ascii="Arial" w:hAnsi="Arial"/>
        </w:rPr>
        <w:t xml:space="preserve">In addition to that, it is a field with a lot of opportunities which means that the demand is high. Since 2016 there have been over 1,397,700 jobs available. The jobs are flexible and therefore it does not require one to necessarily have some experience. You gain experience as you integrate and try to solve work problems. </w:t>
      </w:r>
    </w:p>
    <w:p w:rsidR="001C6798" w:rsidRDefault="00ED0DE8" w:rsidP="00ED0DE8">
      <w:pPr>
        <w:pStyle w:val="Level1"/>
        <w:ind w:left="720"/>
        <w:rPr>
          <w:rFonts w:ascii="Arial" w:hAnsi="Arial"/>
        </w:rPr>
      </w:pPr>
      <w:r>
        <w:rPr>
          <w:rFonts w:ascii="Arial" w:hAnsi="Arial"/>
        </w:rPr>
        <w:t>The job is rewarding since an account or an auditor is paid an average of $33.89 per hour which totals to $ 70500 per year. It is accompanied with other rewards such as bonuses and salary increments for good results production.</w:t>
      </w:r>
    </w:p>
    <w:p w:rsidR="00916EA1" w:rsidRDefault="00941F65" w:rsidP="00336DF1">
      <w:pPr>
        <w:pStyle w:val="Level1"/>
        <w:ind w:left="720"/>
        <w:rPr>
          <w:rFonts w:ascii="Arial" w:hAnsi="Arial"/>
        </w:rPr>
      </w:pPr>
      <w:r>
        <w:rPr>
          <w:rFonts w:ascii="Arial" w:hAnsi="Arial"/>
        </w:rPr>
        <w:t xml:space="preserve">I would recommend that one takes the accountant and the auditor job. </w:t>
      </w:r>
      <w:r w:rsidR="00DF0B52">
        <w:rPr>
          <w:rFonts w:ascii="Arial" w:hAnsi="Arial"/>
        </w:rPr>
        <w:t xml:space="preserve">This is because it is the kind of a job that purely allows you to use God’s value as dictated by the scripture. To begin with, an accountant should be honest. Being honest means avoiding telling lies. Since the accountant is </w:t>
      </w:r>
      <w:r w:rsidR="0024460F">
        <w:rPr>
          <w:rFonts w:ascii="Arial" w:hAnsi="Arial"/>
        </w:rPr>
        <w:t>in the financial department which is the heart the heart of an organization, an accountant can be forced to tell lies that would see other officials looting money from the company.</w:t>
      </w:r>
      <w:r w:rsidR="00916EA1">
        <w:rPr>
          <w:rFonts w:ascii="Arial" w:hAnsi="Arial"/>
        </w:rPr>
        <w:t xml:space="preserve"> According to the scripture under the Mosaic law commands that God’s people should not te</w:t>
      </w:r>
      <w:r w:rsidR="009241AC">
        <w:rPr>
          <w:rFonts w:ascii="Arial" w:hAnsi="Arial"/>
        </w:rPr>
        <w:t>ll lies or deceive each other (Leviticus19:11</w:t>
      </w:r>
      <w:r w:rsidR="00916EA1">
        <w:rPr>
          <w:rFonts w:ascii="Arial" w:hAnsi="Arial"/>
        </w:rPr>
        <w:t>). This means God hate liars and therefore all accountants should be honest so as they can remain in the ways of God.</w:t>
      </w:r>
      <w:r w:rsidR="00336DF1">
        <w:rPr>
          <w:rFonts w:ascii="Arial" w:hAnsi="Arial"/>
        </w:rPr>
        <w:t xml:space="preserve"> The accountants should maintain high levels of integrity. This means that the kind of results that they post should be straightforward and without any </w:t>
      </w:r>
      <w:r w:rsidR="00F32589">
        <w:rPr>
          <w:rFonts w:ascii="Arial" w:hAnsi="Arial"/>
        </w:rPr>
        <w:t>interferences</w:t>
      </w:r>
      <w:r w:rsidR="00336DF1">
        <w:rPr>
          <w:rFonts w:ascii="Arial" w:hAnsi="Arial"/>
        </w:rPr>
        <w:t>.</w:t>
      </w:r>
      <w:r w:rsidR="00F32589">
        <w:rPr>
          <w:rFonts w:ascii="Arial" w:hAnsi="Arial"/>
        </w:rPr>
        <w:t xml:space="preserve"> </w:t>
      </w:r>
      <w:r w:rsidR="009241AC">
        <w:rPr>
          <w:rFonts w:ascii="Arial" w:hAnsi="Arial"/>
        </w:rPr>
        <w:t xml:space="preserve">The scriptures in the book of Psalms 15:2 </w:t>
      </w:r>
      <w:r w:rsidR="00C60F6B">
        <w:rPr>
          <w:rFonts w:ascii="Arial" w:hAnsi="Arial"/>
        </w:rPr>
        <w:t>describe</w:t>
      </w:r>
      <w:r w:rsidR="009241AC">
        <w:rPr>
          <w:rFonts w:ascii="Arial" w:hAnsi="Arial"/>
        </w:rPr>
        <w:t xml:space="preserve"> the person whose walk is blameless and </w:t>
      </w:r>
      <w:r w:rsidR="00C60F6B">
        <w:rPr>
          <w:rFonts w:ascii="Arial" w:hAnsi="Arial"/>
        </w:rPr>
        <w:t>righteous</w:t>
      </w:r>
      <w:r w:rsidR="009241AC">
        <w:rPr>
          <w:rFonts w:ascii="Arial" w:hAnsi="Arial"/>
        </w:rPr>
        <w:t xml:space="preserve"> as</w:t>
      </w:r>
      <w:r w:rsidR="00C60F6B">
        <w:rPr>
          <w:rFonts w:ascii="Arial" w:hAnsi="Arial"/>
        </w:rPr>
        <w:t xml:space="preserve"> one who speaks</w:t>
      </w:r>
      <w:r w:rsidR="009241AC">
        <w:rPr>
          <w:rFonts w:ascii="Arial" w:hAnsi="Arial"/>
        </w:rPr>
        <w:t xml:space="preserve"> the truth from the heart.</w:t>
      </w:r>
      <w:r w:rsidR="005E0BF2">
        <w:rPr>
          <w:rFonts w:ascii="Arial" w:hAnsi="Arial"/>
        </w:rPr>
        <w:t xml:space="preserve"> Producing data that is full of integrity is important in that:</w:t>
      </w:r>
    </w:p>
    <w:p w:rsidR="005E0BF2" w:rsidRDefault="005E0BF2" w:rsidP="005E0BF2">
      <w:pPr>
        <w:pStyle w:val="Level1"/>
        <w:numPr>
          <w:ilvl w:val="0"/>
          <w:numId w:val="26"/>
        </w:numPr>
        <w:rPr>
          <w:rFonts w:ascii="Arial" w:hAnsi="Arial"/>
        </w:rPr>
      </w:pPr>
      <w:r>
        <w:rPr>
          <w:rFonts w:ascii="Arial" w:hAnsi="Arial"/>
        </w:rPr>
        <w:t xml:space="preserve">Gives an allowance to the investors to trust the information they receive about the </w:t>
      </w:r>
      <w:r>
        <w:rPr>
          <w:rFonts w:ascii="Arial" w:hAnsi="Arial"/>
        </w:rPr>
        <w:lastRenderedPageBreak/>
        <w:t>companies they invest.</w:t>
      </w:r>
    </w:p>
    <w:p w:rsidR="005E0BF2" w:rsidRDefault="005E0BF2" w:rsidP="005E0BF2">
      <w:pPr>
        <w:pStyle w:val="Level1"/>
        <w:numPr>
          <w:ilvl w:val="0"/>
          <w:numId w:val="26"/>
        </w:numPr>
        <w:rPr>
          <w:rFonts w:ascii="Arial" w:hAnsi="Arial"/>
        </w:rPr>
      </w:pPr>
      <w:r>
        <w:rPr>
          <w:rFonts w:ascii="Arial" w:hAnsi="Arial"/>
        </w:rPr>
        <w:t>The managers and the managing director require honest accounting so that they can run the organization without the risk of biased reporting.</w:t>
      </w:r>
    </w:p>
    <w:p w:rsidR="005E0BF2" w:rsidRDefault="005E0BF2" w:rsidP="005E0BF2">
      <w:pPr>
        <w:pStyle w:val="Level1"/>
        <w:numPr>
          <w:ilvl w:val="0"/>
          <w:numId w:val="26"/>
        </w:numPr>
        <w:rPr>
          <w:rFonts w:ascii="Arial" w:hAnsi="Arial"/>
        </w:rPr>
      </w:pPr>
      <w:r>
        <w:rPr>
          <w:rFonts w:ascii="Arial" w:hAnsi="Arial"/>
        </w:rPr>
        <w:t>Honest data allows the financial decision makers to make appropriate decisions as they judge the data. It is crucial in that it prevents cases where the profit is overstated while in the real sense the company cannot meet its obligation of paying its creditors.</w:t>
      </w:r>
    </w:p>
    <w:p w:rsidR="00CF4620" w:rsidRDefault="00EF4652" w:rsidP="005E0BF2">
      <w:pPr>
        <w:pStyle w:val="Level1"/>
        <w:numPr>
          <w:ilvl w:val="0"/>
          <w:numId w:val="26"/>
        </w:numPr>
        <w:rPr>
          <w:rFonts w:ascii="Arial" w:hAnsi="Arial"/>
        </w:rPr>
      </w:pPr>
      <w:r>
        <w:rPr>
          <w:rFonts w:ascii="Arial" w:hAnsi="Arial"/>
        </w:rPr>
        <w:t xml:space="preserve">When carrying out the </w:t>
      </w:r>
      <w:r w:rsidR="00CF4620">
        <w:rPr>
          <w:rFonts w:ascii="Arial" w:hAnsi="Arial"/>
        </w:rPr>
        <w:t xml:space="preserve">Audit </w:t>
      </w:r>
      <w:r>
        <w:rPr>
          <w:rFonts w:ascii="Arial" w:hAnsi="Arial"/>
        </w:rPr>
        <w:t>we</w:t>
      </w:r>
      <w:r w:rsidR="00CF4620">
        <w:rPr>
          <w:rFonts w:ascii="Arial" w:hAnsi="Arial"/>
        </w:rPr>
        <w:t xml:space="preserve"> ensure that the financial statements released by the accountants are true through close examination. They do so in presence of the corresponding receipts. </w:t>
      </w:r>
    </w:p>
    <w:p w:rsidR="001C6798" w:rsidRDefault="001C6798">
      <w:pPr>
        <w:widowControl w:val="0"/>
        <w:rPr>
          <w:rFonts w:ascii="Arial" w:hAnsi="Arial"/>
        </w:rPr>
      </w:pPr>
    </w:p>
    <w:p w:rsidR="001C6798" w:rsidRDefault="001C6798">
      <w:pPr>
        <w:widowControl w:val="0"/>
        <w:rPr>
          <w:rFonts w:ascii="Arial" w:hAnsi="Arial"/>
        </w:rPr>
      </w:pPr>
    </w:p>
    <w:p w:rsidR="001C6798" w:rsidRDefault="00EF5000">
      <w:pPr>
        <w:widowControl w:val="0"/>
        <w:outlineLvl w:val="0"/>
        <w:rPr>
          <w:rFonts w:ascii="Arial" w:hAnsi="Arial"/>
        </w:rPr>
      </w:pPr>
      <w:r>
        <w:rPr>
          <w:rFonts w:ascii="Arial" w:hAnsi="Arial"/>
          <w:b/>
        </w:rPr>
        <w:t xml:space="preserve">CONCLUSION </w:t>
      </w:r>
    </w:p>
    <w:p w:rsidR="001C6798" w:rsidRDefault="001C6798">
      <w:pPr>
        <w:widowControl w:val="0"/>
        <w:rPr>
          <w:rFonts w:ascii="Arial" w:hAnsi="Arial"/>
        </w:rPr>
      </w:pPr>
    </w:p>
    <w:p w:rsidR="006E6787" w:rsidRPr="006E6787" w:rsidRDefault="00722739" w:rsidP="006E6787">
      <w:pPr>
        <w:widowControl w:val="0"/>
        <w:rPr>
          <w:rFonts w:ascii="Arial" w:hAnsi="Arial"/>
          <w:i/>
          <w:szCs w:val="24"/>
        </w:rPr>
      </w:pPr>
      <w:r>
        <w:rPr>
          <w:rFonts w:ascii="Arial" w:hAnsi="Arial"/>
        </w:rPr>
        <w:t xml:space="preserve">Accountants and auditors who show high levels of </w:t>
      </w:r>
      <w:r w:rsidR="001A3E49">
        <w:rPr>
          <w:rFonts w:ascii="Arial" w:hAnsi="Arial"/>
        </w:rPr>
        <w:t>integrity and</w:t>
      </w:r>
      <w:r>
        <w:rPr>
          <w:rFonts w:ascii="Arial" w:hAnsi="Arial"/>
        </w:rPr>
        <w:t xml:space="preserve"> honesty are crowned to be the ones with the highest job reputation. The reputation is good I that it tells the outside wor</w:t>
      </w:r>
      <w:r w:rsidR="001A3E49">
        <w:rPr>
          <w:rFonts w:ascii="Arial" w:hAnsi="Arial"/>
        </w:rPr>
        <w:t xml:space="preserve">ld who you are and your relationship with God. Those that have very low reputation indicate that their level of honesty and integrity is questionable. For example if an accountant does record </w:t>
      </w:r>
      <w:r w:rsidR="00710027">
        <w:rPr>
          <w:rFonts w:ascii="Arial" w:hAnsi="Arial"/>
        </w:rPr>
        <w:t>transaction</w:t>
      </w:r>
      <w:r w:rsidR="001A3E49">
        <w:rPr>
          <w:rFonts w:ascii="Arial" w:hAnsi="Arial"/>
        </w:rPr>
        <w:t xml:space="preserve"> that did not happen i.e. if they record purchase of an office desk which had a value of $200 but the desk was not delivered, then the auditor is supposed to ask for receipts. If it is not produced, then in his report the auditor will claim the money and the accountant will have a case to answer. Such </w:t>
      </w:r>
      <w:r w:rsidR="00710027">
        <w:rPr>
          <w:rFonts w:ascii="Arial" w:hAnsi="Arial"/>
        </w:rPr>
        <w:t>cases lead</w:t>
      </w:r>
      <w:r w:rsidR="001A3E49">
        <w:rPr>
          <w:rFonts w:ascii="Arial" w:hAnsi="Arial"/>
        </w:rPr>
        <w:t xml:space="preserve"> to loose of reputation</w:t>
      </w:r>
      <w:r w:rsidR="005C0394">
        <w:rPr>
          <w:rFonts w:ascii="Arial" w:hAnsi="Arial"/>
        </w:rPr>
        <w:t>.</w:t>
      </w:r>
      <w:r w:rsidR="0067104E">
        <w:rPr>
          <w:rFonts w:ascii="Arial" w:hAnsi="Arial"/>
        </w:rPr>
        <w:t xml:space="preserve"> It is also a clear indication that you lied to the management. Lying is prohibited by the scripture and thus you will not be following the God’s way. </w:t>
      </w:r>
      <w:r w:rsidR="006E6787" w:rsidRPr="006E6787">
        <w:rPr>
          <w:rStyle w:val="Emphasis"/>
          <w:rFonts w:ascii="Arial" w:hAnsi="Arial" w:cs="Arial"/>
          <w:color w:val="111111"/>
          <w:szCs w:val="24"/>
          <w:shd w:val="clear" w:color="auto" w:fill="FFFFFF"/>
        </w:rPr>
        <w:t>“</w:t>
      </w:r>
      <w:r w:rsidR="006E6787" w:rsidRPr="006E6787">
        <w:rPr>
          <w:rStyle w:val="Emphasis"/>
          <w:rFonts w:ascii="Arial" w:hAnsi="Arial" w:cs="Arial"/>
          <w:i w:val="0"/>
          <w:color w:val="111111"/>
          <w:szCs w:val="24"/>
          <w:shd w:val="clear" w:color="auto" w:fill="FFFFFF"/>
        </w:rPr>
        <w:t>Whoever can be trusted with very little can also be trusted with much and whoever is dishonest with very little will also be dishonest with much. 11 So if you have not been trustworthy in handling worldly wealth, which will trust you with true riches? 12 And if you have not been trustworthy with someone else’s property, who will give you property of your own?</w:t>
      </w:r>
      <w:r w:rsidR="006E6787">
        <w:rPr>
          <w:rStyle w:val="Emphasis"/>
          <w:rFonts w:ascii="Arial" w:hAnsi="Arial" w:cs="Arial"/>
          <w:i w:val="0"/>
          <w:color w:val="111111"/>
          <w:szCs w:val="24"/>
          <w:shd w:val="clear" w:color="auto" w:fill="FFFFFF"/>
        </w:rPr>
        <w:t>” Luke 16:10-13</w:t>
      </w:r>
    </w:p>
    <w:p w:rsidR="001C6798" w:rsidRDefault="001C6798" w:rsidP="00210E23">
      <w:pPr>
        <w:pStyle w:val="Level1"/>
        <w:ind w:left="720"/>
        <w:rPr>
          <w:rFonts w:ascii="Arial" w:hAnsi="Arial"/>
        </w:rPr>
      </w:pPr>
    </w:p>
    <w:p w:rsidR="001C6798" w:rsidRDefault="00210E23" w:rsidP="00B065D4">
      <w:pPr>
        <w:pStyle w:val="Level1"/>
        <w:rPr>
          <w:rFonts w:ascii="Arial" w:hAnsi="Arial"/>
        </w:rPr>
      </w:pPr>
      <w:r>
        <w:rPr>
          <w:rFonts w:ascii="Arial" w:hAnsi="Arial"/>
        </w:rPr>
        <w:t xml:space="preserve">Another conclusion which I can be state in this career is that only those who are </w:t>
      </w:r>
      <w:r w:rsidR="00424AEB">
        <w:rPr>
          <w:rFonts w:ascii="Arial" w:hAnsi="Arial"/>
        </w:rPr>
        <w:t>transparent</w:t>
      </w:r>
      <w:r>
        <w:rPr>
          <w:rFonts w:ascii="Arial" w:hAnsi="Arial"/>
        </w:rPr>
        <w:t xml:space="preserve"> are likely to succeed in this career.</w:t>
      </w:r>
      <w:r w:rsidR="00D21802">
        <w:rPr>
          <w:rFonts w:ascii="Arial" w:hAnsi="Arial"/>
        </w:rPr>
        <w:t xml:space="preserve"> In case you do not come clear in terms of report writings and </w:t>
      </w:r>
      <w:r w:rsidR="00424AEB">
        <w:rPr>
          <w:rFonts w:ascii="Arial" w:hAnsi="Arial"/>
        </w:rPr>
        <w:t>accountability</w:t>
      </w:r>
      <w:r w:rsidR="00D21802">
        <w:rPr>
          <w:rFonts w:ascii="Arial" w:hAnsi="Arial"/>
        </w:rPr>
        <w:t xml:space="preserve">, then your name shall be </w:t>
      </w:r>
      <w:r w:rsidR="00424AEB">
        <w:rPr>
          <w:rFonts w:ascii="Arial" w:hAnsi="Arial"/>
        </w:rPr>
        <w:t>tarnished</w:t>
      </w:r>
      <w:r w:rsidR="00D21802">
        <w:rPr>
          <w:rFonts w:ascii="Arial" w:hAnsi="Arial"/>
        </w:rPr>
        <w:t xml:space="preserve"> since everyone trust </w:t>
      </w:r>
      <w:r w:rsidR="00424AEB">
        <w:rPr>
          <w:rFonts w:ascii="Arial" w:hAnsi="Arial"/>
        </w:rPr>
        <w:t>that</w:t>
      </w:r>
      <w:r w:rsidR="00D21802">
        <w:rPr>
          <w:rFonts w:ascii="Arial" w:hAnsi="Arial"/>
        </w:rPr>
        <w:t xml:space="preserve"> you will keep their money safe and away from looters.</w:t>
      </w:r>
      <w:r w:rsidR="00EF5000">
        <w:rPr>
          <w:rFonts w:ascii="Arial" w:hAnsi="Arial"/>
        </w:rPr>
        <w:t xml:space="preserve"> </w:t>
      </w:r>
    </w:p>
    <w:p w:rsidR="001C6798" w:rsidRDefault="001C6798">
      <w:pPr>
        <w:widowControl w:val="0"/>
        <w:rPr>
          <w:rFonts w:ascii="Arial" w:hAnsi="Arial"/>
        </w:rPr>
      </w:pPr>
    </w:p>
    <w:p w:rsidR="001C6798" w:rsidRDefault="001C6798">
      <w:pPr>
        <w:widowControl w:val="0"/>
        <w:rPr>
          <w:rFonts w:ascii="Arial" w:hAnsi="Arial"/>
        </w:rPr>
      </w:pPr>
    </w:p>
    <w:p w:rsidR="001C6798" w:rsidRDefault="00EF5000">
      <w:pPr>
        <w:widowControl w:val="0"/>
        <w:tabs>
          <w:tab w:val="center" w:pos="5220"/>
        </w:tabs>
        <w:outlineLvl w:val="0"/>
        <w:rPr>
          <w:rFonts w:ascii="Arial" w:hAnsi="Arial"/>
        </w:rPr>
      </w:pPr>
      <w:r>
        <w:rPr>
          <w:rFonts w:ascii="Arial" w:hAnsi="Arial"/>
        </w:rPr>
        <w:tab/>
      </w:r>
      <w:r>
        <w:rPr>
          <w:rFonts w:ascii="Arial" w:hAnsi="Arial"/>
          <w:u w:val="single"/>
        </w:rPr>
        <w:t>REFERENCES</w:t>
      </w:r>
    </w:p>
    <w:p w:rsidR="001C6798" w:rsidRDefault="001C6798">
      <w:pPr>
        <w:widowControl w:val="0"/>
        <w:rPr>
          <w:rFonts w:ascii="Arial" w:hAnsi="Arial"/>
        </w:rPr>
      </w:pPr>
    </w:p>
    <w:p w:rsidR="001C6798" w:rsidRDefault="00B065D4" w:rsidP="00B065D4">
      <w:pPr>
        <w:pStyle w:val="ListParagraph"/>
        <w:widowControl w:val="0"/>
        <w:numPr>
          <w:ilvl w:val="0"/>
          <w:numId w:val="27"/>
        </w:numPr>
        <w:rPr>
          <w:rFonts w:ascii="Arial" w:hAnsi="Arial"/>
          <w:szCs w:val="24"/>
        </w:rPr>
      </w:pPr>
      <w:r>
        <w:rPr>
          <w:rFonts w:ascii="Arial" w:hAnsi="Arial"/>
          <w:szCs w:val="24"/>
        </w:rPr>
        <w:t xml:space="preserve">Robert </w:t>
      </w:r>
      <w:r w:rsidR="00EF5000">
        <w:rPr>
          <w:rFonts w:ascii="Arial" w:hAnsi="Arial"/>
          <w:szCs w:val="24"/>
        </w:rPr>
        <w:t>A</w:t>
      </w:r>
      <w:r>
        <w:rPr>
          <w:rFonts w:ascii="Arial" w:hAnsi="Arial"/>
          <w:szCs w:val="24"/>
        </w:rPr>
        <w:t>. Mamis. (</w:t>
      </w:r>
      <w:r w:rsidR="00EF5000">
        <w:rPr>
          <w:rFonts w:ascii="Arial" w:hAnsi="Arial"/>
          <w:szCs w:val="24"/>
        </w:rPr>
        <w:t>March 1, 1989)</w:t>
      </w:r>
      <w:r>
        <w:rPr>
          <w:rFonts w:ascii="Arial" w:hAnsi="Arial"/>
          <w:szCs w:val="24"/>
        </w:rPr>
        <w:t>, “Managing by Necessity.” Inc.</w:t>
      </w:r>
    </w:p>
    <w:p w:rsidR="00EF5000" w:rsidRDefault="00EF5000" w:rsidP="00B065D4">
      <w:pPr>
        <w:pStyle w:val="ListParagraph"/>
        <w:widowControl w:val="0"/>
        <w:numPr>
          <w:ilvl w:val="0"/>
          <w:numId w:val="27"/>
        </w:numPr>
        <w:rPr>
          <w:rFonts w:ascii="Arial" w:hAnsi="Arial"/>
          <w:szCs w:val="24"/>
        </w:rPr>
      </w:pPr>
      <w:r>
        <w:rPr>
          <w:rFonts w:ascii="Arial" w:hAnsi="Arial"/>
          <w:szCs w:val="24"/>
        </w:rPr>
        <w:t xml:space="preserve">TOW Project. (2016). Truth, Honesty and Deception in the Workplace: Overview. Retrieved from: </w:t>
      </w:r>
      <w:hyperlink r:id="rId5" w:history="1">
        <w:r w:rsidRPr="00567D94">
          <w:rPr>
            <w:rStyle w:val="Hyperlink"/>
            <w:rFonts w:ascii="Arial" w:hAnsi="Arial"/>
            <w:szCs w:val="24"/>
          </w:rPr>
          <w:t>https://www.theologyofwork.org/key-topics/truth-deception</w:t>
        </w:r>
      </w:hyperlink>
    </w:p>
    <w:p w:rsidR="00EF5000" w:rsidRPr="004D1DCC" w:rsidRDefault="00EF5000" w:rsidP="004D1DCC">
      <w:pPr>
        <w:widowControl w:val="0"/>
        <w:ind w:left="45"/>
        <w:rPr>
          <w:rFonts w:ascii="Arial" w:hAnsi="Arial"/>
          <w:szCs w:val="24"/>
        </w:rPr>
      </w:pPr>
      <w:bookmarkStart w:id="0" w:name="_GoBack"/>
      <w:bookmarkEnd w:id="0"/>
    </w:p>
    <w:sectPr w:rsidR="00EF5000" w:rsidRPr="004D1DCC">
      <w:footnotePr>
        <w:numFmt w:val="lowerLetter"/>
      </w:footnotePr>
      <w:endnotePr>
        <w:numFmt w:val="lowerLetter"/>
      </w:endnotePr>
      <w:type w:val="continuous"/>
      <w:pgSz w:w="12240" w:h="15840"/>
      <w:pgMar w:top="900" w:right="900" w:bottom="1080" w:left="900" w:header="900" w:footer="108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lvl w:ilvl="0">
      <w:start w:val="1"/>
      <w:numFmt w:val="upperLetter"/>
      <w:suff w:val="nothing"/>
      <w:lvlText w:val="%1."/>
      <w:lvlJc w:val="left"/>
    </w:lvl>
  </w:abstractNum>
  <w:abstractNum w:abstractNumId="1">
    <w:nsid w:val="00000002"/>
    <w:multiLevelType w:val="singleLevel"/>
    <w:tmpl w:val="00000002"/>
    <w:lvl w:ilvl="0">
      <w:start w:val="3"/>
      <w:numFmt w:val="upperLetter"/>
      <w:suff w:val="nothing"/>
      <w:lvlText w:val="%1."/>
      <w:lvlJc w:val="left"/>
    </w:lvl>
  </w:abstractNum>
  <w:abstractNum w:abstractNumId="2">
    <w:nsid w:val="00000003"/>
    <w:multiLevelType w:val="singleLevel"/>
    <w:tmpl w:val="00000003"/>
    <w:lvl w:ilvl="0">
      <w:start w:val="1"/>
      <w:numFmt w:val="upperLetter"/>
      <w:suff w:val="nothing"/>
      <w:lvlText w:val="%1."/>
      <w:lvlJc w:val="left"/>
    </w:lvl>
  </w:abstractNum>
  <w:abstractNum w:abstractNumId="3">
    <w:nsid w:val="00000004"/>
    <w:multiLevelType w:val="singleLevel"/>
    <w:tmpl w:val="00000004"/>
    <w:lvl w:ilvl="0">
      <w:start w:val="1"/>
      <w:numFmt w:val="upperLetter"/>
      <w:suff w:val="nothing"/>
      <w:lvlText w:val="%1."/>
      <w:lvlJc w:val="left"/>
    </w:lvl>
  </w:abstractNum>
  <w:abstractNum w:abstractNumId="4">
    <w:nsid w:val="00000005"/>
    <w:multiLevelType w:val="singleLevel"/>
    <w:tmpl w:val="00000005"/>
    <w:lvl w:ilvl="0">
      <w:start w:val="1"/>
      <w:numFmt w:val="upperLetter"/>
      <w:suff w:val="nothing"/>
      <w:lvlText w:val="%1."/>
      <w:lvlJc w:val="left"/>
    </w:lvl>
  </w:abstractNum>
  <w:abstractNum w:abstractNumId="5">
    <w:nsid w:val="00000006"/>
    <w:multiLevelType w:val="singleLevel"/>
    <w:tmpl w:val="00000006"/>
    <w:lvl w:ilvl="0">
      <w:start w:val="1"/>
      <w:numFmt w:val="upperRoman"/>
      <w:suff w:val="nothing"/>
      <w:lvlText w:val="%1."/>
      <w:lvlJc w:val="left"/>
    </w:lvl>
  </w:abstractNum>
  <w:abstractNum w:abstractNumId="6">
    <w:nsid w:val="00000007"/>
    <w:multiLevelType w:val="multilevel"/>
    <w:tmpl w:val="00000007"/>
    <w:lvl w:ilvl="0">
      <w:start w:val="1"/>
      <w:numFmt w:val="upperRoman"/>
      <w:suff w:val="nothing"/>
      <w:lvlText w:val="%1."/>
      <w:lvlJc w:val="left"/>
    </w:lvl>
    <w:lvl w:ilvl="1">
      <w:start w:val="1"/>
      <w:numFmt w:val="upperLetter"/>
      <w:suff w:val="nothing"/>
      <w:lvlText w:val="%2."/>
      <w:lvlJc w:val="left"/>
    </w:lvl>
    <w:lvl w:ilvl="2">
      <w:start w:val="1"/>
      <w:numFmt w:val="upperRoman"/>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7">
    <w:nsid w:val="00000008"/>
    <w:multiLevelType w:val="multilevel"/>
    <w:tmpl w:val="00000008"/>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none"/>
      <w:suff w:val="nothing"/>
      <w:lvlText w:val=""/>
      <w:lvlJc w:val="left"/>
    </w:lvl>
  </w:abstractNum>
  <w:abstractNum w:abstractNumId="8">
    <w:nsid w:val="00000009"/>
    <w:multiLevelType w:val="multilevel"/>
    <w:tmpl w:val="00000009"/>
    <w:lvl w:ilvl="0">
      <w:start w:val="2"/>
      <w:numFmt w:val="upperLetter"/>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upperLetter"/>
      <w:suff w:val="nothing"/>
      <w:lvlText w:val="%9."/>
      <w:lvlJc w:val="left"/>
    </w:lvl>
  </w:abstractNum>
  <w:abstractNum w:abstractNumId="9">
    <w:nsid w:val="0000000A"/>
    <w:multiLevelType w:val="multilevel"/>
    <w:tmpl w:val="0000000A"/>
    <w:lvl w:ilvl="0">
      <w:start w:val="3"/>
      <w:numFmt w:val="upperLetter"/>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upp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upperLetter"/>
      <w:suff w:val="nothing"/>
      <w:lvlText w:val="%9."/>
      <w:lvlJc w:val="left"/>
    </w:lvl>
  </w:abstractNum>
  <w:abstractNum w:abstractNumId="10">
    <w:nsid w:val="0000000B"/>
    <w:multiLevelType w:val="multilevel"/>
    <w:tmpl w:val="0000000B"/>
    <w:lvl w:ilvl="0">
      <w:start w:val="3"/>
      <w:numFmt w:val="upperRoman"/>
      <w:suff w:val="nothing"/>
      <w:lvlText w:val="%1."/>
      <w:lvlJc w:val="left"/>
    </w:lvl>
    <w:lvl w:ilvl="1">
      <w:start w:val="1"/>
      <w:numFmt w:val="upperLetter"/>
      <w:suff w:val="nothing"/>
      <w:lvlText w:val="%2."/>
      <w:lvlJc w:val="left"/>
    </w:lvl>
    <w:lvl w:ilvl="2">
      <w:start w:val="1"/>
      <w:numFmt w:val="upperRoman"/>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11">
    <w:nsid w:val="0000000C"/>
    <w:multiLevelType w:val="multilevel"/>
    <w:tmpl w:val="0000000C"/>
    <w:lvl w:ilvl="0">
      <w:start w:val="2"/>
      <w:numFmt w:val="upperLetter"/>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upperLetter"/>
      <w:suff w:val="nothing"/>
      <w:lvlText w:val="%9."/>
      <w:lvlJc w:val="left"/>
    </w:lvl>
  </w:abstractNum>
  <w:abstractNum w:abstractNumId="12">
    <w:nsid w:val="0000000D"/>
    <w:multiLevelType w:val="multilevel"/>
    <w:tmpl w:val="0000000D"/>
    <w:lvl w:ilvl="0">
      <w:start w:val="3"/>
      <w:numFmt w:val="upperLetter"/>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upp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upperLetter"/>
      <w:suff w:val="nothing"/>
      <w:lvlText w:val="%9."/>
      <w:lvlJc w:val="left"/>
    </w:lvl>
  </w:abstractNum>
  <w:abstractNum w:abstractNumId="13">
    <w:nsid w:val="0000000E"/>
    <w:multiLevelType w:val="multilevel"/>
    <w:tmpl w:val="0000000E"/>
    <w:lvl w:ilvl="0">
      <w:start w:val="2"/>
      <w:numFmt w:val="upperLetter"/>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upperLetter"/>
      <w:suff w:val="nothing"/>
      <w:lvlText w:val="%9."/>
      <w:lvlJc w:val="left"/>
    </w:lvl>
  </w:abstractNum>
  <w:abstractNum w:abstractNumId="14">
    <w:nsid w:val="0000000F"/>
    <w:multiLevelType w:val="multilevel"/>
    <w:tmpl w:val="0000000F"/>
    <w:lvl w:ilvl="0">
      <w:start w:val="3"/>
      <w:numFmt w:val="upperLetter"/>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upp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upperLetter"/>
      <w:suff w:val="nothing"/>
      <w:lvlText w:val="%9."/>
      <w:lvlJc w:val="left"/>
    </w:lvl>
  </w:abstractNum>
  <w:abstractNum w:abstractNumId="15">
    <w:nsid w:val="00000010"/>
    <w:multiLevelType w:val="singleLevel"/>
    <w:tmpl w:val="00000010"/>
    <w:lvl w:ilvl="0">
      <w:start w:val="1"/>
      <w:numFmt w:val="upperRoman"/>
      <w:suff w:val="nothing"/>
      <w:lvlText w:val="%1."/>
      <w:lvlJc w:val="left"/>
    </w:lvl>
  </w:abstractNum>
  <w:abstractNum w:abstractNumId="16">
    <w:nsid w:val="05B40940"/>
    <w:multiLevelType w:val="singleLevel"/>
    <w:tmpl w:val="04090013"/>
    <w:lvl w:ilvl="0">
      <w:start w:val="1"/>
      <w:numFmt w:val="upperRoman"/>
      <w:lvlText w:val="%1."/>
      <w:lvlJc w:val="left"/>
      <w:pPr>
        <w:tabs>
          <w:tab w:val="num" w:pos="720"/>
        </w:tabs>
        <w:ind w:left="720" w:hanging="720"/>
      </w:pPr>
      <w:rPr>
        <w:rFonts w:hint="default"/>
      </w:rPr>
    </w:lvl>
  </w:abstractNum>
  <w:abstractNum w:abstractNumId="17">
    <w:nsid w:val="166A2273"/>
    <w:multiLevelType w:val="singleLevel"/>
    <w:tmpl w:val="A96AB650"/>
    <w:lvl w:ilvl="0">
      <w:start w:val="1"/>
      <w:numFmt w:val="upperLetter"/>
      <w:lvlText w:val="%1."/>
      <w:lvlJc w:val="left"/>
      <w:pPr>
        <w:tabs>
          <w:tab w:val="num" w:pos="1440"/>
        </w:tabs>
        <w:ind w:left="1440" w:hanging="720"/>
      </w:pPr>
      <w:rPr>
        <w:rFonts w:hint="default"/>
      </w:rPr>
    </w:lvl>
  </w:abstractNum>
  <w:abstractNum w:abstractNumId="18">
    <w:nsid w:val="1E9B6A7E"/>
    <w:multiLevelType w:val="singleLevel"/>
    <w:tmpl w:val="772C7412"/>
    <w:lvl w:ilvl="0">
      <w:start w:val="1"/>
      <w:numFmt w:val="upperLetter"/>
      <w:lvlText w:val="%1."/>
      <w:lvlJc w:val="left"/>
      <w:pPr>
        <w:tabs>
          <w:tab w:val="num" w:pos="1440"/>
        </w:tabs>
        <w:ind w:left="1440" w:hanging="720"/>
      </w:pPr>
      <w:rPr>
        <w:rFonts w:hint="default"/>
      </w:rPr>
    </w:lvl>
  </w:abstractNum>
  <w:abstractNum w:abstractNumId="19">
    <w:nsid w:val="20BE4830"/>
    <w:multiLevelType w:val="singleLevel"/>
    <w:tmpl w:val="2F122C72"/>
    <w:lvl w:ilvl="0">
      <w:start w:val="1"/>
      <w:numFmt w:val="upperLetter"/>
      <w:lvlText w:val="%1."/>
      <w:lvlJc w:val="left"/>
      <w:pPr>
        <w:tabs>
          <w:tab w:val="num" w:pos="1440"/>
        </w:tabs>
        <w:ind w:left="1440" w:hanging="720"/>
      </w:pPr>
      <w:rPr>
        <w:rFonts w:hint="default"/>
      </w:rPr>
    </w:lvl>
  </w:abstractNum>
  <w:abstractNum w:abstractNumId="20">
    <w:nsid w:val="26E3006B"/>
    <w:multiLevelType w:val="singleLevel"/>
    <w:tmpl w:val="65B8B184"/>
    <w:lvl w:ilvl="0">
      <w:start w:val="1"/>
      <w:numFmt w:val="upperLetter"/>
      <w:lvlText w:val="%1."/>
      <w:lvlJc w:val="left"/>
      <w:pPr>
        <w:tabs>
          <w:tab w:val="num" w:pos="1440"/>
        </w:tabs>
        <w:ind w:left="1440" w:hanging="720"/>
      </w:pPr>
      <w:rPr>
        <w:rFonts w:hint="default"/>
      </w:rPr>
    </w:lvl>
  </w:abstractNum>
  <w:abstractNum w:abstractNumId="21">
    <w:nsid w:val="2DBB083B"/>
    <w:multiLevelType w:val="singleLevel"/>
    <w:tmpl w:val="E55C828E"/>
    <w:lvl w:ilvl="0">
      <w:start w:val="3"/>
      <w:numFmt w:val="upperRoman"/>
      <w:lvlText w:val=""/>
      <w:lvlJc w:val="left"/>
      <w:pPr>
        <w:tabs>
          <w:tab w:val="num" w:pos="360"/>
        </w:tabs>
        <w:ind w:left="360" w:hanging="360"/>
      </w:pPr>
      <w:rPr>
        <w:rFonts w:ascii="Times New Roman" w:hAnsi="Times New Roman" w:hint="default"/>
      </w:rPr>
    </w:lvl>
  </w:abstractNum>
  <w:abstractNum w:abstractNumId="22">
    <w:nsid w:val="4D2263A2"/>
    <w:multiLevelType w:val="hybridMultilevel"/>
    <w:tmpl w:val="EE862C4E"/>
    <w:lvl w:ilvl="0" w:tplc="B6D81AE4">
      <w:start w:val="1"/>
      <w:numFmt w:val="decimal"/>
      <w:lvlText w:val="%1."/>
      <w:lvlJc w:val="left"/>
      <w:pPr>
        <w:ind w:left="405" w:hanging="360"/>
      </w:pPr>
      <w:rPr>
        <w:rFonts w:cs="Arial" w:hint="default"/>
        <w:color w:val="111111"/>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3">
    <w:nsid w:val="60044816"/>
    <w:multiLevelType w:val="singleLevel"/>
    <w:tmpl w:val="5CCEB564"/>
    <w:lvl w:ilvl="0">
      <w:start w:val="2"/>
      <w:numFmt w:val="upperRoman"/>
      <w:lvlText w:val=""/>
      <w:lvlJc w:val="left"/>
      <w:pPr>
        <w:tabs>
          <w:tab w:val="num" w:pos="360"/>
        </w:tabs>
        <w:ind w:left="360" w:hanging="360"/>
      </w:pPr>
      <w:rPr>
        <w:rFonts w:ascii="Times New Roman" w:hAnsi="Times New Roman" w:hint="default"/>
      </w:rPr>
    </w:lvl>
  </w:abstractNum>
  <w:abstractNum w:abstractNumId="24">
    <w:nsid w:val="7B954D86"/>
    <w:multiLevelType w:val="singleLevel"/>
    <w:tmpl w:val="B2F295B8"/>
    <w:lvl w:ilvl="0">
      <w:start w:val="4"/>
      <w:numFmt w:val="upperRoman"/>
      <w:lvlText w:val=""/>
      <w:lvlJc w:val="left"/>
      <w:pPr>
        <w:tabs>
          <w:tab w:val="num" w:pos="360"/>
        </w:tabs>
        <w:ind w:left="360" w:hanging="360"/>
      </w:pPr>
      <w:rPr>
        <w:rFonts w:ascii="Times New Roman" w:hAnsi="Times New Roman" w:hint="default"/>
      </w:rPr>
    </w:lvl>
  </w:abstractNum>
  <w:abstractNum w:abstractNumId="25">
    <w:nsid w:val="7C940554"/>
    <w:multiLevelType w:val="hybridMultilevel"/>
    <w:tmpl w:val="D9A6462A"/>
    <w:lvl w:ilvl="0" w:tplc="3476FF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EC65429"/>
    <w:multiLevelType w:val="singleLevel"/>
    <w:tmpl w:val="F8B4D670"/>
    <w:lvl w:ilvl="0">
      <w:start w:val="1"/>
      <w:numFmt w:val="upperRoman"/>
      <w:lvlText w:val=""/>
      <w:lvlJc w:val="left"/>
      <w:pPr>
        <w:tabs>
          <w:tab w:val="num" w:pos="360"/>
        </w:tabs>
        <w:ind w:left="360" w:hanging="360"/>
      </w:pPr>
      <w:rPr>
        <w:rFonts w:ascii="Times New Roman" w:hAnsi="Times New Roman"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26"/>
  </w:num>
  <w:num w:numId="18">
    <w:abstractNumId w:val="16"/>
  </w:num>
  <w:num w:numId="19">
    <w:abstractNumId w:val="17"/>
  </w:num>
  <w:num w:numId="20">
    <w:abstractNumId w:val="23"/>
  </w:num>
  <w:num w:numId="21">
    <w:abstractNumId w:val="19"/>
  </w:num>
  <w:num w:numId="22">
    <w:abstractNumId w:val="21"/>
  </w:num>
  <w:num w:numId="23">
    <w:abstractNumId w:val="24"/>
  </w:num>
  <w:num w:numId="24">
    <w:abstractNumId w:val="18"/>
  </w:num>
  <w:num w:numId="25">
    <w:abstractNumId w:val="20"/>
  </w:num>
  <w:num w:numId="26">
    <w:abstractNumId w:val="25"/>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Pr>
  <w:endnotePr>
    <w:numFmt w:val="lowerLetter"/>
  </w:endnotePr>
  <w:compat>
    <w:compatSetting w:name="compatibilityMode" w:uri="http://schemas.microsoft.com/office/word" w:val="12"/>
  </w:compat>
  <w:rsids>
    <w:rsidRoot w:val="00E132E1"/>
    <w:rsid w:val="00062D70"/>
    <w:rsid w:val="00084223"/>
    <w:rsid w:val="001A3E49"/>
    <w:rsid w:val="001C6798"/>
    <w:rsid w:val="00210E23"/>
    <w:rsid w:val="0024460F"/>
    <w:rsid w:val="002948F5"/>
    <w:rsid w:val="00336DF1"/>
    <w:rsid w:val="00396F4D"/>
    <w:rsid w:val="003C63FE"/>
    <w:rsid w:val="003E3BD5"/>
    <w:rsid w:val="00410A1F"/>
    <w:rsid w:val="00424AEB"/>
    <w:rsid w:val="00425E5F"/>
    <w:rsid w:val="004D1DCC"/>
    <w:rsid w:val="00533187"/>
    <w:rsid w:val="00595644"/>
    <w:rsid w:val="005C0394"/>
    <w:rsid w:val="005E0BF2"/>
    <w:rsid w:val="006434BD"/>
    <w:rsid w:val="0065328C"/>
    <w:rsid w:val="0067104E"/>
    <w:rsid w:val="006E6787"/>
    <w:rsid w:val="0070017D"/>
    <w:rsid w:val="00710027"/>
    <w:rsid w:val="00722739"/>
    <w:rsid w:val="008B776D"/>
    <w:rsid w:val="00916EA1"/>
    <w:rsid w:val="009241AC"/>
    <w:rsid w:val="00941F65"/>
    <w:rsid w:val="00954BF5"/>
    <w:rsid w:val="0098568E"/>
    <w:rsid w:val="009A570A"/>
    <w:rsid w:val="00A1696E"/>
    <w:rsid w:val="00A3048F"/>
    <w:rsid w:val="00A563FA"/>
    <w:rsid w:val="00A961BC"/>
    <w:rsid w:val="00AC1FF1"/>
    <w:rsid w:val="00B065D4"/>
    <w:rsid w:val="00B06E4F"/>
    <w:rsid w:val="00BC39DD"/>
    <w:rsid w:val="00C60F6B"/>
    <w:rsid w:val="00C80E05"/>
    <w:rsid w:val="00CF4620"/>
    <w:rsid w:val="00D21802"/>
    <w:rsid w:val="00DA12C8"/>
    <w:rsid w:val="00DF0B52"/>
    <w:rsid w:val="00E0427F"/>
    <w:rsid w:val="00E132E1"/>
    <w:rsid w:val="00E66B4C"/>
    <w:rsid w:val="00EC431E"/>
    <w:rsid w:val="00ED0DE8"/>
    <w:rsid w:val="00EF4652"/>
    <w:rsid w:val="00EF5000"/>
    <w:rsid w:val="00F25F68"/>
    <w:rsid w:val="00F32589"/>
    <w:rsid w:val="00F7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8C619BF-B0E3-4066-B1BD-CEB2DCFA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character" w:styleId="Emphasis">
    <w:name w:val="Emphasis"/>
    <w:basedOn w:val="DefaultParagraphFont"/>
    <w:uiPriority w:val="20"/>
    <w:qFormat/>
    <w:rsid w:val="00396F4D"/>
    <w:rPr>
      <w:i/>
      <w:iCs/>
    </w:rPr>
  </w:style>
  <w:style w:type="paragraph" w:styleId="ListParagraph">
    <w:name w:val="List Paragraph"/>
    <w:basedOn w:val="Normal"/>
    <w:uiPriority w:val="34"/>
    <w:qFormat/>
    <w:rsid w:val="00B065D4"/>
    <w:pPr>
      <w:ind w:left="720"/>
      <w:contextualSpacing/>
    </w:pPr>
  </w:style>
  <w:style w:type="character" w:styleId="Hyperlink">
    <w:name w:val="Hyperlink"/>
    <w:basedOn w:val="DefaultParagraphFont"/>
    <w:uiPriority w:val="99"/>
    <w:unhideWhenUsed/>
    <w:rsid w:val="00EF50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heologyofwork.org/key-topics/truth-decep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Maui Community College</Company>
  <LinksUpToDate>false</LinksUpToDate>
  <CharactersWithSpaces>5896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 St. John</dc:creator>
  <cp:lastModifiedBy>obed</cp:lastModifiedBy>
  <cp:revision>57</cp:revision>
  <cp:lastPrinted>2019-04-14T17:44:00Z</cp:lastPrinted>
  <dcterms:created xsi:type="dcterms:W3CDTF">2019-04-14T18:32:00Z</dcterms:created>
  <dcterms:modified xsi:type="dcterms:W3CDTF">2019-04-14T20:47:00Z</dcterms:modified>
</cp:coreProperties>
</file>